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AB" w:rsidRPr="009503BE" w:rsidRDefault="005704AB" w:rsidP="005704AB">
      <w:pPr>
        <w:spacing w:line="0" w:lineRule="atLeast"/>
        <w:jc w:val="center"/>
        <w:rPr>
          <w:rFonts w:asciiTheme="minorHAnsi" w:eastAsia="Verdana" w:hAnsiTheme="minorHAnsi" w:cstheme="minorHAnsi"/>
          <w:b/>
        </w:rPr>
      </w:pPr>
      <w:r w:rsidRPr="009503BE">
        <w:rPr>
          <w:rFonts w:asciiTheme="minorHAnsi" w:eastAsia="Verdana" w:hAnsiTheme="minorHAnsi" w:cstheme="minorHAnsi"/>
          <w:b/>
        </w:rPr>
        <w:t>FONDI STRUTTURALI EUROPEI - PROGRAMMA OPERATIVO NAZIONALE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b/>
          <w:sz w:val="20"/>
          <w:szCs w:val="20"/>
          <w:lang w:eastAsia="en-US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Azione 10.2.</w:t>
      </w:r>
      <w:r w:rsidRPr="00536FB8">
        <w:rPr>
          <w:rFonts w:asciiTheme="minorHAnsi" w:hAnsiTheme="minorHAnsi" w:cstheme="minorHAnsi"/>
          <w:b/>
          <w:color w:val="222222"/>
          <w:sz w:val="20"/>
          <w:szCs w:val="20"/>
        </w:rPr>
        <w:t>1  Azioni specifiche per la scuola dell’infanzia (linguaggi e multimedialità  – espressione creativa  espressività corporea</w:t>
      </w:r>
      <w:r w:rsidRPr="00536FB8">
        <w:rPr>
          <w:rFonts w:ascii="Calibri" w:hAnsi="Calibri" w:cs="Calibri"/>
          <w:b/>
          <w:bCs/>
          <w:kern w:val="32"/>
          <w:sz w:val="20"/>
          <w:szCs w:val="20"/>
        </w:rPr>
        <w:t>”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. 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Avviso AOODGEFID prot. n. 1953 del 21/02/2017 Competenze di base</w:t>
      </w:r>
    </w:p>
    <w:p w:rsidR="005704AB" w:rsidRPr="00536FB8" w:rsidRDefault="005704AB" w:rsidP="005704AB">
      <w:pPr>
        <w:jc w:val="center"/>
        <w:rPr>
          <w:rFonts w:eastAsia="Verdana"/>
          <w:b/>
          <w:sz w:val="20"/>
          <w:szCs w:val="20"/>
        </w:rPr>
      </w:pPr>
    </w:p>
    <w:p w:rsidR="005704AB" w:rsidRDefault="005704AB" w:rsidP="005704AB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eastAsia="Verdana"/>
          <w:b/>
        </w:rPr>
        <w:t>Titolo del Progetto: CRESCERE IN ALLEGRIA</w:t>
      </w:r>
    </w:p>
    <w:p w:rsidR="005704AB" w:rsidRDefault="005704AB" w:rsidP="005704AB">
      <w:pPr>
        <w:rPr>
          <w:rFonts w:ascii="Calibri" w:hAnsi="Calibri" w:cs="Calibri"/>
          <w:b/>
          <w:sz w:val="22"/>
          <w:szCs w:val="22"/>
        </w:rPr>
      </w:pPr>
    </w:p>
    <w:p w:rsidR="005704AB" w:rsidRPr="00702F5E" w:rsidRDefault="005704AB" w:rsidP="005704AB">
      <w:pPr>
        <w:rPr>
          <w:rFonts w:ascii="Calibri" w:hAnsi="Calibri" w:cs="Calibri"/>
          <w:b/>
          <w:sz w:val="22"/>
          <w:szCs w:val="22"/>
        </w:rPr>
      </w:pPr>
      <w:r w:rsidRPr="00702F5E">
        <w:rPr>
          <w:rFonts w:ascii="Calibri" w:hAnsi="Calibri" w:cs="Calibri"/>
          <w:b/>
          <w:sz w:val="22"/>
          <w:szCs w:val="22"/>
        </w:rPr>
        <w:t>CODICE PROGETTO 10.</w:t>
      </w:r>
      <w:r>
        <w:rPr>
          <w:rFonts w:ascii="Calibri" w:hAnsi="Calibri" w:cs="Calibri"/>
          <w:b/>
          <w:sz w:val="22"/>
          <w:szCs w:val="22"/>
        </w:rPr>
        <w:t>2</w:t>
      </w:r>
      <w:r w:rsidRPr="00702F5E">
        <w:rPr>
          <w:rFonts w:ascii="Calibri" w:hAnsi="Calibri" w:cs="Calibri"/>
          <w:b/>
          <w:sz w:val="22"/>
          <w:szCs w:val="22"/>
        </w:rPr>
        <w:t>.1A-FSEPON-SI-2017-</w:t>
      </w:r>
      <w:r>
        <w:rPr>
          <w:rFonts w:ascii="Calibri" w:hAnsi="Calibri" w:cs="Calibri"/>
          <w:b/>
          <w:sz w:val="22"/>
          <w:szCs w:val="22"/>
        </w:rPr>
        <w:t>380</w:t>
      </w:r>
      <w:r w:rsidRPr="00702F5E">
        <w:rPr>
          <w:rFonts w:ascii="Calibri" w:hAnsi="Calibri" w:cs="Calibri"/>
          <w:b/>
          <w:sz w:val="22"/>
          <w:szCs w:val="22"/>
        </w:rPr>
        <w:t xml:space="preserve">                                                           CUP: J7</w:t>
      </w:r>
      <w:r>
        <w:rPr>
          <w:rFonts w:ascii="Calibri" w:hAnsi="Calibri" w:cs="Calibri"/>
          <w:b/>
          <w:sz w:val="22"/>
          <w:szCs w:val="22"/>
        </w:rPr>
        <w:t>5B18000000007</w:t>
      </w:r>
    </w:p>
    <w:p w:rsidR="00145E3F" w:rsidRDefault="00145E3F" w:rsidP="00145E3F">
      <w:pPr>
        <w:spacing w:line="357" w:lineRule="auto"/>
        <w:ind w:right="2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7D2DE7" w:rsidRDefault="007D2DE7" w:rsidP="00E64A4E">
      <w:pPr>
        <w:spacing w:line="357" w:lineRule="auto"/>
        <w:ind w:right="20"/>
        <w:jc w:val="center"/>
        <w:rPr>
          <w:rFonts w:ascii="Verdana" w:hAnsi="Verdana"/>
          <w:b/>
          <w:sz w:val="28"/>
          <w:szCs w:val="28"/>
        </w:rPr>
      </w:pPr>
      <w:r w:rsidRPr="007D2DE7">
        <w:rPr>
          <w:rFonts w:ascii="Verdana" w:hAnsi="Verdana"/>
          <w:b/>
          <w:sz w:val="28"/>
          <w:szCs w:val="28"/>
        </w:rPr>
        <w:t>TRACCIA PROGRAMMATICA DELL’INTERVENTO CHE SI INTENDE SVOLGERE PER IL MODULO RICHIESTO</w:t>
      </w:r>
      <w:r>
        <w:rPr>
          <w:rFonts w:ascii="Verdana" w:hAnsi="Verdana"/>
          <w:b/>
          <w:sz w:val="28"/>
          <w:szCs w:val="28"/>
        </w:rPr>
        <w:t>:</w:t>
      </w:r>
    </w:p>
    <w:p w:rsidR="007D2DE7" w:rsidRDefault="007D2DE7" w:rsidP="00E64A4E">
      <w:pPr>
        <w:spacing w:line="357" w:lineRule="auto"/>
        <w:ind w:right="2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(INSERIRE TITOLO MODULO)</w:t>
      </w:r>
    </w:p>
    <w:p w:rsidR="00E64A4E" w:rsidRPr="007D2DE7" w:rsidRDefault="007D2DE7" w:rsidP="00E64A4E">
      <w:pPr>
        <w:spacing w:line="357" w:lineRule="auto"/>
        <w:ind w:right="20"/>
        <w:jc w:val="center"/>
        <w:rPr>
          <w:rFonts w:asciiTheme="minorHAnsi" w:hAnsiTheme="minorHAnsi" w:cs="Calibri"/>
          <w:b/>
          <w:sz w:val="28"/>
          <w:szCs w:val="28"/>
        </w:rPr>
      </w:pPr>
      <w:r w:rsidRPr="007D2DE7">
        <w:rPr>
          <w:rFonts w:ascii="Verdana" w:hAnsi="Verdana"/>
          <w:b/>
          <w:sz w:val="28"/>
          <w:szCs w:val="28"/>
        </w:rPr>
        <w:t xml:space="preserve"> </w:t>
      </w:r>
      <w:r w:rsidR="00145E3F" w:rsidRPr="007D2DE7">
        <w:rPr>
          <w:rFonts w:asciiTheme="minorHAnsi" w:hAnsiTheme="minorHAnsi" w:cs="Calibri"/>
          <w:b/>
          <w:sz w:val="28"/>
          <w:szCs w:val="28"/>
        </w:rPr>
        <w:t xml:space="preserve"> </w:t>
      </w:r>
    </w:p>
    <w:p w:rsidR="00145E3F" w:rsidRPr="004D4F2D" w:rsidRDefault="00145E3F" w:rsidP="00E64A4E">
      <w:pPr>
        <w:spacing w:line="357" w:lineRule="auto"/>
        <w:ind w:right="20"/>
        <w:jc w:val="center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145E3F" w:rsidRPr="004D4F2D" w:rsidRDefault="00145E3F" w:rsidP="00145E3F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a________________________________Prov. (_____)codice fiscale _________________________________</w:t>
      </w:r>
    </w:p>
    <w:p w:rsidR="00145E3F" w:rsidRPr="004D4F2D" w:rsidRDefault="00145E3F" w:rsidP="00145E3F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residente in via  _______________________________________ a  _____________________________________ CAP _________________ Tel. _____________________________ Cell._________________________________  E-Mail ______________________________________________________________________________________</w:t>
      </w:r>
    </w:p>
    <w:p w:rsidR="007D2DE7" w:rsidRPr="00A20627" w:rsidRDefault="007D2DE7" w:rsidP="007D2DE7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7D2DE7" w:rsidRPr="00A20627" w:rsidRDefault="007D2DE7" w:rsidP="007D2DE7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7D2DE7" w:rsidRDefault="007D2DE7" w:rsidP="007D2DE7">
      <w:pPr>
        <w:rPr>
          <w:rFonts w:asciiTheme="minorHAnsi" w:hAnsiTheme="minorHAnsi" w:cstheme="minorHAnsi"/>
          <w:sz w:val="22"/>
          <w:szCs w:val="22"/>
        </w:rPr>
      </w:pPr>
    </w:p>
    <w:p w:rsidR="007D2DE7" w:rsidRPr="00BB66EA" w:rsidRDefault="007D2DE7" w:rsidP="007D2DE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>dichiara di aver preso visione del Piano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45E3F" w:rsidRPr="00E64A4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61240E">
        <w:rPr>
          <w:rFonts w:asciiTheme="minorHAnsi" w:eastAsia="Symbol" w:hAnsiTheme="minorHAnsi"/>
          <w:b/>
          <w:bCs/>
        </w:rPr>
        <w:t>35374_00028_PAIC8AT00X_20170516143143</w:t>
      </w:r>
      <w:r>
        <w:rPr>
          <w:rFonts w:asciiTheme="minorHAnsi" w:eastAsia="Symbol" w:hAnsiTheme="minorHAnsi"/>
          <w:b/>
          <w:bCs/>
        </w:rPr>
        <w:t xml:space="preserve">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FSE - allegato al Bando per il reclutamento degli esperti formatori;</w:t>
      </w:r>
    </w:p>
    <w:p w:rsidR="007D2DE7" w:rsidRPr="00BB66EA" w:rsidRDefault="007D2DE7" w:rsidP="007D2DE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7D2DE7" w:rsidRPr="00BB66EA" w:rsidRDefault="007D2DE7" w:rsidP="007D2DE7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7D2DE7" w:rsidRPr="00BB66EA" w:rsidRDefault="007D2DE7" w:rsidP="007D2DE7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7D2DE7" w:rsidRPr="00BB66EA" w:rsidRDefault="007D2DE7" w:rsidP="007D2DE7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7D2DE7" w:rsidRPr="00BB66EA" w:rsidRDefault="007D2DE7" w:rsidP="007D2DE7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lastRenderedPageBreak/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7D2DE7" w:rsidRDefault="007D2DE7" w:rsidP="007D2DE7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145E3F" w:rsidRDefault="00145E3F" w:rsidP="00145E3F">
      <w:pPr>
        <w:pStyle w:val="Titolo"/>
        <w:ind w:left="360"/>
        <w:rPr>
          <w:rFonts w:ascii="Calibri" w:hAnsi="Calibri" w:cs="Calibri"/>
          <w:color w:val="000000"/>
        </w:rPr>
      </w:pPr>
      <w:r w:rsidRPr="004D4F2D">
        <w:rPr>
          <w:rFonts w:asciiTheme="minorHAnsi" w:hAnsiTheme="minorHAnsi"/>
          <w:sz w:val="28"/>
          <w:szCs w:val="28"/>
        </w:rPr>
        <w:t xml:space="preserve">                              FIRMA</w:t>
      </w:r>
      <w:r>
        <w:t xml:space="preserve"> ____________</w:t>
      </w:r>
      <w:r w:rsidRPr="00F404C1">
        <w:t>____________</w:t>
      </w:r>
      <w:r>
        <w:rPr>
          <w:bCs/>
          <w:lang w:eastAsia="ar-SA"/>
        </w:rPr>
        <w:t xml:space="preserve">                   </w:t>
      </w:r>
    </w:p>
    <w:p w:rsidR="005704AB" w:rsidRDefault="005704AB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sectPr w:rsidR="00536FB8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ED3" w:rsidRDefault="00FA6ED3">
      <w:r>
        <w:separator/>
      </w:r>
    </w:p>
  </w:endnote>
  <w:endnote w:type="continuationSeparator" w:id="0">
    <w:p w:rsidR="00FA6ED3" w:rsidRDefault="00FA6E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4145DC">
    <w:pPr>
      <w:pStyle w:val="Pidipagina"/>
      <w:jc w:val="right"/>
    </w:pPr>
    <w:r>
      <w:fldChar w:fldCharType="begin"/>
    </w:r>
    <w:r w:rsidR="00D0534B">
      <w:instrText>PAGE   \* MERGEFORMAT</w:instrText>
    </w:r>
    <w:r>
      <w:fldChar w:fldCharType="separate"/>
    </w:r>
    <w:r w:rsidR="006B2DC4">
      <w:rPr>
        <w:noProof/>
      </w:rPr>
      <w:t>2</w:t>
    </w:r>
    <w:r>
      <w:rPr>
        <w:noProof/>
      </w:rPr>
      <w:fldChar w:fldCharType="end"/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E23735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E23735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145E3F" w:rsidRPr="004D4F2D" w:rsidTr="00F00453">
      <w:trPr>
        <w:jc w:val="center"/>
      </w:trPr>
      <w:tc>
        <w:tcPr>
          <w:tcW w:w="9154" w:type="dxa"/>
          <w:shd w:val="clear" w:color="auto" w:fill="auto"/>
        </w:tcPr>
        <w:p w:rsidR="00145E3F" w:rsidRPr="004D4F2D" w:rsidRDefault="00145E3F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145E3F" w:rsidRPr="004D4F2D" w:rsidRDefault="00145E3F" w:rsidP="00F00453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 </w:t>
          </w:r>
          <w:r w:rsidR="007D2DE7">
            <w:rPr>
              <w:rFonts w:ascii="Calibri" w:hAnsi="Calibri" w:cs="Calibri"/>
              <w:b/>
              <w:color w:val="0000FF"/>
              <w:sz w:val="20"/>
              <w:szCs w:val="20"/>
            </w:rPr>
            <w:t>E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– </w:t>
          </w:r>
          <w:r w:rsidR="007D2DE7">
            <w:rPr>
              <w:rFonts w:ascii="Calibri" w:hAnsi="Calibri" w:cs="Calibri"/>
              <w:b/>
              <w:color w:val="0000FF"/>
              <w:sz w:val="20"/>
              <w:szCs w:val="20"/>
            </w:rPr>
            <w:t>Traccia Programmatica</w:t>
          </w:r>
        </w:p>
        <w:p w:rsidR="00145E3F" w:rsidRPr="004D4F2D" w:rsidRDefault="00145E3F" w:rsidP="00E23735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145E3F" w:rsidRPr="004D4F2D" w:rsidRDefault="00145E3F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4145D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4145D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6B2DC4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4145D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536FB8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536FB8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145E3F" w:rsidRPr="004D4F2D" w:rsidTr="00F00453">
      <w:trPr>
        <w:jc w:val="center"/>
      </w:trPr>
      <w:tc>
        <w:tcPr>
          <w:tcW w:w="9154" w:type="dxa"/>
          <w:shd w:val="clear" w:color="auto" w:fill="auto"/>
        </w:tcPr>
        <w:p w:rsidR="00145E3F" w:rsidRPr="00145E3F" w:rsidRDefault="00145E3F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18"/>
              <w:szCs w:val="18"/>
            </w:rPr>
          </w:pPr>
        </w:p>
        <w:p w:rsidR="00145E3F" w:rsidRPr="00145E3F" w:rsidRDefault="00145E3F" w:rsidP="007D2DE7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18"/>
              <w:szCs w:val="18"/>
            </w:rPr>
          </w:pPr>
          <w:r w:rsidRPr="00145E3F">
            <w:rPr>
              <w:rFonts w:ascii="Calibri" w:hAnsi="Calibri" w:cs="Arial"/>
              <w:b/>
              <w:bCs/>
              <w:color w:val="0000FF"/>
              <w:sz w:val="18"/>
              <w:szCs w:val="18"/>
            </w:rPr>
            <w:t>Fondi Strutturali Europei - PON 2014-2020 -  FSE</w:t>
          </w:r>
          <w:r w:rsidRPr="00145E3F">
            <w:rPr>
              <w:rFonts w:ascii="Calibri" w:hAnsi="Calibri" w:cs="Calibri"/>
              <w:color w:val="000000"/>
              <w:sz w:val="18"/>
              <w:szCs w:val="18"/>
            </w:rPr>
            <w:t>|</w:t>
          </w:r>
          <w:r w:rsidRPr="00145E3F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Allegato  </w:t>
          </w:r>
          <w:r w:rsidR="007D2DE7">
            <w:rPr>
              <w:rFonts w:ascii="Calibri" w:hAnsi="Calibri" w:cs="Calibri"/>
              <w:b/>
              <w:color w:val="0000FF"/>
              <w:sz w:val="18"/>
              <w:szCs w:val="18"/>
            </w:rPr>
            <w:t>E</w:t>
          </w:r>
          <w:r w:rsidRPr="00145E3F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– </w:t>
          </w:r>
          <w:r w:rsidR="007D2DE7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Traccia Programmatica</w:t>
          </w:r>
        </w:p>
      </w:tc>
      <w:tc>
        <w:tcPr>
          <w:tcW w:w="1111" w:type="dxa"/>
          <w:shd w:val="clear" w:color="auto" w:fill="0000FF"/>
        </w:tcPr>
        <w:p w:rsidR="00145E3F" w:rsidRPr="004D4F2D" w:rsidRDefault="00145E3F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4145D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4145D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FA6ED3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4145D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306EC3" w:rsidRPr="0066449A" w:rsidRDefault="00306EC3" w:rsidP="0066449A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ED3" w:rsidRDefault="00FA6ED3">
      <w:r>
        <w:separator/>
      </w:r>
    </w:p>
  </w:footnote>
  <w:footnote w:type="continuationSeparator" w:id="0">
    <w:p w:rsidR="00FA6ED3" w:rsidRDefault="00FA6E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F009BA" w:rsidP="001C6096">
    <w:pPr>
      <w:pStyle w:val="Didascalia"/>
      <w:jc w:val="left"/>
    </w:pPr>
    <w:r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i/>
        <w:iCs/>
        <w:noProof/>
        <w:color w:val="008000"/>
      </w:rPr>
      <w:t xml:space="preserve">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09BA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noProof/>
        <w:color w:val="008000"/>
      </w:rPr>
      <w:t xml:space="preserve">         </w:t>
    </w:r>
    <w:r w:rsidR="00F009BA"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</w:t>
    </w:r>
  </w:p>
  <w:p w:rsidR="001A54F9" w:rsidRPr="008C7AED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                               </w:t>
    </w:r>
    <w:r w:rsidR="001A54F9" w:rsidRPr="008C7AED">
      <w:rPr>
        <w:rFonts w:ascii="Arial" w:hAnsi="Arial" w:cs="Arial"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Verdana" w:hAnsi="Verdana"/>
        <w:b/>
        <w:sz w:val="16"/>
        <w:szCs w:val="16"/>
      </w:rPr>
      <w:sym w:font="Wingdings" w:char="F03A"/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536FB8">
      <w:rPr>
        <w:b/>
        <w:sz w:val="18"/>
      </w:rPr>
      <w:t>8</w:t>
    </w:r>
    <w:r w:rsidRPr="007C4F6E">
      <w:rPr>
        <w:b/>
        <w:sz w:val="18"/>
      </w:rPr>
      <w:t>-201</w:t>
    </w:r>
    <w:r w:rsidR="00536FB8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6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8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9">
    <w:nsid w:val="24C843E2"/>
    <w:multiLevelType w:val="hybridMultilevel"/>
    <w:tmpl w:val="BD0273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92E10"/>
    <w:multiLevelType w:val="hybridMultilevel"/>
    <w:tmpl w:val="CDEEAC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3987C6F"/>
    <w:multiLevelType w:val="hybridMultilevel"/>
    <w:tmpl w:val="590233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8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9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8"/>
  </w:num>
  <w:num w:numId="3">
    <w:abstractNumId w:val="18"/>
  </w:num>
  <w:num w:numId="4">
    <w:abstractNumId w:val="4"/>
  </w:num>
  <w:num w:numId="5">
    <w:abstractNumId w:val="13"/>
  </w:num>
  <w:num w:numId="6">
    <w:abstractNumId w:val="7"/>
  </w:num>
  <w:num w:numId="7">
    <w:abstractNumId w:val="5"/>
  </w:num>
  <w:num w:numId="8">
    <w:abstractNumId w:val="17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9"/>
  </w:num>
  <w:num w:numId="12">
    <w:abstractNumId w:val="11"/>
  </w:num>
  <w:num w:numId="13">
    <w:abstractNumId w:val="9"/>
  </w:num>
  <w:num w:numId="14">
    <w:abstractNumId w:val="15"/>
  </w:num>
  <w:num w:numId="15">
    <w:abstractNumId w:val="10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181B"/>
    <w:rsid w:val="00004566"/>
    <w:rsid w:val="000051F5"/>
    <w:rsid w:val="00010759"/>
    <w:rsid w:val="00022245"/>
    <w:rsid w:val="000237D3"/>
    <w:rsid w:val="00052489"/>
    <w:rsid w:val="000569CA"/>
    <w:rsid w:val="0008129C"/>
    <w:rsid w:val="000A0B40"/>
    <w:rsid w:val="000A6BD7"/>
    <w:rsid w:val="000C168D"/>
    <w:rsid w:val="000D182E"/>
    <w:rsid w:val="000E28E3"/>
    <w:rsid w:val="000E4A3B"/>
    <w:rsid w:val="000E4D31"/>
    <w:rsid w:val="000E5D32"/>
    <w:rsid w:val="000E7A33"/>
    <w:rsid w:val="00115080"/>
    <w:rsid w:val="00137379"/>
    <w:rsid w:val="00145E3F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6EC1"/>
    <w:rsid w:val="00306EC3"/>
    <w:rsid w:val="00310EA3"/>
    <w:rsid w:val="00313BB9"/>
    <w:rsid w:val="00326DE3"/>
    <w:rsid w:val="003360F5"/>
    <w:rsid w:val="0036292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145DC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6B79"/>
    <w:rsid w:val="00502414"/>
    <w:rsid w:val="00504C6E"/>
    <w:rsid w:val="00536FB8"/>
    <w:rsid w:val="005647BB"/>
    <w:rsid w:val="00565A3C"/>
    <w:rsid w:val="005704AB"/>
    <w:rsid w:val="0058373F"/>
    <w:rsid w:val="00584728"/>
    <w:rsid w:val="0058766C"/>
    <w:rsid w:val="00590C49"/>
    <w:rsid w:val="005B088A"/>
    <w:rsid w:val="005C1858"/>
    <w:rsid w:val="005D36CD"/>
    <w:rsid w:val="005D5432"/>
    <w:rsid w:val="005E07EC"/>
    <w:rsid w:val="005F098F"/>
    <w:rsid w:val="005F7924"/>
    <w:rsid w:val="0061768B"/>
    <w:rsid w:val="00635A02"/>
    <w:rsid w:val="00643EA0"/>
    <w:rsid w:val="00656DB7"/>
    <w:rsid w:val="0066449A"/>
    <w:rsid w:val="00670D4B"/>
    <w:rsid w:val="00684075"/>
    <w:rsid w:val="00686341"/>
    <w:rsid w:val="00691462"/>
    <w:rsid w:val="0069572A"/>
    <w:rsid w:val="006B248E"/>
    <w:rsid w:val="006B2922"/>
    <w:rsid w:val="006B2DC4"/>
    <w:rsid w:val="006C70E9"/>
    <w:rsid w:val="006E04D6"/>
    <w:rsid w:val="00702F5E"/>
    <w:rsid w:val="00716121"/>
    <w:rsid w:val="00722EAE"/>
    <w:rsid w:val="00727014"/>
    <w:rsid w:val="0073603F"/>
    <w:rsid w:val="00740EE4"/>
    <w:rsid w:val="00741711"/>
    <w:rsid w:val="00747F20"/>
    <w:rsid w:val="00776870"/>
    <w:rsid w:val="007A622A"/>
    <w:rsid w:val="007A7AB9"/>
    <w:rsid w:val="007B70FB"/>
    <w:rsid w:val="007C4F6E"/>
    <w:rsid w:val="007D2D1B"/>
    <w:rsid w:val="007D2DE7"/>
    <w:rsid w:val="007D3E31"/>
    <w:rsid w:val="007D613C"/>
    <w:rsid w:val="007E6326"/>
    <w:rsid w:val="008040E6"/>
    <w:rsid w:val="00813EF9"/>
    <w:rsid w:val="008240F4"/>
    <w:rsid w:val="00824C17"/>
    <w:rsid w:val="00830708"/>
    <w:rsid w:val="008332E0"/>
    <w:rsid w:val="00843D98"/>
    <w:rsid w:val="00850CFB"/>
    <w:rsid w:val="00851FE9"/>
    <w:rsid w:val="0087513C"/>
    <w:rsid w:val="00882A45"/>
    <w:rsid w:val="0088439E"/>
    <w:rsid w:val="00885FDA"/>
    <w:rsid w:val="0089350A"/>
    <w:rsid w:val="008A0F0E"/>
    <w:rsid w:val="008C5307"/>
    <w:rsid w:val="008D041B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2A9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07A5"/>
    <w:rsid w:val="00A11050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70A99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5C38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5536C"/>
    <w:rsid w:val="00C67D68"/>
    <w:rsid w:val="00C71F17"/>
    <w:rsid w:val="00C71F2A"/>
    <w:rsid w:val="00C81B2E"/>
    <w:rsid w:val="00C845C0"/>
    <w:rsid w:val="00CA53DE"/>
    <w:rsid w:val="00CA5BD0"/>
    <w:rsid w:val="00CB3E00"/>
    <w:rsid w:val="00CC44A2"/>
    <w:rsid w:val="00CE037D"/>
    <w:rsid w:val="00CF1D4F"/>
    <w:rsid w:val="00D0534B"/>
    <w:rsid w:val="00D3050B"/>
    <w:rsid w:val="00D445AB"/>
    <w:rsid w:val="00D46555"/>
    <w:rsid w:val="00D47963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23735"/>
    <w:rsid w:val="00E36BDE"/>
    <w:rsid w:val="00E402B5"/>
    <w:rsid w:val="00E64A4E"/>
    <w:rsid w:val="00E70B18"/>
    <w:rsid w:val="00E973AE"/>
    <w:rsid w:val="00EA04FE"/>
    <w:rsid w:val="00EA35A2"/>
    <w:rsid w:val="00EC7F1F"/>
    <w:rsid w:val="00ED55F8"/>
    <w:rsid w:val="00EE21A2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1258"/>
    <w:rsid w:val="00F52D90"/>
    <w:rsid w:val="00F72337"/>
    <w:rsid w:val="00F90880"/>
    <w:rsid w:val="00F9288D"/>
    <w:rsid w:val="00F95C50"/>
    <w:rsid w:val="00FA15F2"/>
    <w:rsid w:val="00FA1E6A"/>
    <w:rsid w:val="00FA6ED3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536C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145E3F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430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286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3632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2018-10-26T20:48:00Z</dcterms:created>
  <dcterms:modified xsi:type="dcterms:W3CDTF">2018-10-26T20:48:00Z</dcterms:modified>
</cp:coreProperties>
</file>